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1541A">
        <w:rPr>
          <w:rFonts w:ascii="Times New Roman" w:hAnsi="Times New Roman" w:cs="Times New Roman"/>
          <w:sz w:val="28"/>
          <w:szCs w:val="28"/>
        </w:rPr>
        <w:t xml:space="preserve"> 17</w:t>
      </w:r>
      <w:r w:rsidR="00CC04BF">
        <w:rPr>
          <w:rFonts w:ascii="Times New Roman" w:hAnsi="Times New Roman" w:cs="Times New Roman"/>
          <w:sz w:val="28"/>
          <w:szCs w:val="28"/>
        </w:rPr>
        <w:t>.02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CC04BF">
        <w:rPr>
          <w:rFonts w:ascii="Times New Roman" w:hAnsi="Times New Roman" w:cs="Times New Roman"/>
          <w:sz w:val="28"/>
          <w:szCs w:val="28"/>
        </w:rPr>
        <w:t>22, занятие № 7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BE6B54"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CC04BF" w:rsidRPr="00CC04BF">
        <w:rPr>
          <w:rFonts w:ascii="Times New Roman" w:hAnsi="Times New Roman" w:cs="Times New Roman"/>
          <w:b/>
          <w:i/>
          <w:sz w:val="28"/>
          <w:szCs w:val="28"/>
          <w:u w:val="single"/>
        </w:rPr>
        <w:t>Глагол как часть речи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 w:rsidR="00CC04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основные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лексико-грамматические </w:t>
      </w:r>
      <w:r w:rsidR="00CC04BF">
        <w:rPr>
          <w:rFonts w:ascii="Times New Roman" w:hAnsi="Times New Roman" w:cs="Times New Roman"/>
          <w:noProof/>
          <w:sz w:val="28"/>
          <w:szCs w:val="28"/>
          <w:lang w:eastAsia="ru-RU"/>
        </w:rPr>
        <w:t>раряды глагола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отработать умение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производить морфологический разбор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повторить правила правописаний </w:t>
      </w:r>
      <w:r w:rsidR="00CC04BF">
        <w:rPr>
          <w:rFonts w:ascii="Times New Roman" w:hAnsi="Times New Roman" w:cs="Times New Roman"/>
          <w:noProof/>
          <w:sz w:val="28"/>
          <w:szCs w:val="28"/>
          <w:lang w:eastAsia="ru-RU"/>
        </w:rPr>
        <w:t>глагола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263BF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морфологического разбора </w:t>
      </w:r>
      <w:r w:rsidR="00CC04BF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глагола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A21D3C" w:rsidRDefault="000F37E5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</w:pPr>
      <w:r w:rsidRPr="00A21D3C">
        <w:rPr>
          <w:rFonts w:ascii="Times New Roman" w:hAnsi="Times New Roman" w:cs="Times New Roman"/>
          <w:b/>
          <w:sz w:val="36"/>
          <w:szCs w:val="36"/>
          <w:u w:val="single"/>
        </w:rPr>
        <w:t>Задания:</w:t>
      </w:r>
    </w:p>
    <w:p w:rsidR="003A5A6E" w:rsidRDefault="003A5A6E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,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составьте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A21D3C" w:rsidRDefault="00CC04BF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30279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CC04BF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41273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Pr="00305B76" w:rsidRDefault="00A21D3C" w:rsidP="00A21D3C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</w:t>
      </w:r>
      <w:r w:rsidR="00CC04BF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 Выполните упражнения 251, 252, 253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письменно.</w:t>
      </w:r>
    </w:p>
    <w:p w:rsidR="00A21D3C" w:rsidRDefault="00CC04BF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47458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175B4" w:rsidRDefault="001175B4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1175B4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3. Выполните упражнение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(заполните пропуски)</w:t>
      </w:r>
    </w:p>
    <w:p w:rsidR="00CC04BF" w:rsidRDefault="00CC04BF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5535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F" w:rsidRPr="001175B4" w:rsidRDefault="00CC04BF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43728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F" w:rsidRDefault="00CC04BF" w:rsidP="00CC04B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CC04BF" w:rsidRDefault="00CC04BF" w:rsidP="00CC04BF">
      <w:pPr>
        <w:spacing w:after="0" w:line="240" w:lineRule="auto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  <w:r w:rsidRP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Ответить на вопросы письменно:</w:t>
      </w:r>
    </w:p>
    <w:p w:rsidR="00CC04BF" w:rsidRDefault="00CC04BF" w:rsidP="00CF3F02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79633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F" w:rsidRDefault="001175B4" w:rsidP="00CF3F02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t>Выполните</w:t>
      </w:r>
      <w:r w:rsidR="00CC04BF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тестовые задания:</w:t>
      </w:r>
    </w:p>
    <w:p w:rsidR="00CC04BF" w:rsidRPr="00144DEB" w:rsidRDefault="00CC04BF" w:rsidP="00CF3F02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55759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3669EE">
        <w:rPr>
          <w:rFonts w:ascii="Times New Roman" w:hAnsi="Times New Roman" w:cs="Times New Roman"/>
          <w:sz w:val="28"/>
          <w:szCs w:val="28"/>
        </w:rPr>
        <w:t>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5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Срок до </w:t>
      </w:r>
      <w:r w:rsidR="0061541A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20</w:t>
      </w:r>
      <w:r w:rsidR="00CC04BF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.02.2022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lastRenderedPageBreak/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6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7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0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755" w:rsidRDefault="006B3755" w:rsidP="00211F44">
      <w:pPr>
        <w:spacing w:after="0" w:line="240" w:lineRule="auto"/>
      </w:pPr>
      <w:r>
        <w:separator/>
      </w:r>
    </w:p>
  </w:endnote>
  <w:endnote w:type="continuationSeparator" w:id="0">
    <w:p w:rsidR="006B3755" w:rsidRDefault="006B3755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755" w:rsidRDefault="006B3755" w:rsidP="00211F44">
      <w:pPr>
        <w:spacing w:after="0" w:line="240" w:lineRule="auto"/>
      </w:pPr>
      <w:r>
        <w:separator/>
      </w:r>
    </w:p>
  </w:footnote>
  <w:footnote w:type="continuationSeparator" w:id="0">
    <w:p w:rsidR="006B3755" w:rsidRDefault="006B3755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A1408"/>
    <w:multiLevelType w:val="hybridMultilevel"/>
    <w:tmpl w:val="1D20DF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7E5"/>
    <w:rsid w:val="00116A38"/>
    <w:rsid w:val="001175B4"/>
    <w:rsid w:val="00126708"/>
    <w:rsid w:val="00144DEB"/>
    <w:rsid w:val="00165386"/>
    <w:rsid w:val="00166BEA"/>
    <w:rsid w:val="0018263F"/>
    <w:rsid w:val="00184010"/>
    <w:rsid w:val="00185991"/>
    <w:rsid w:val="00186C58"/>
    <w:rsid w:val="00197A52"/>
    <w:rsid w:val="001A0EDC"/>
    <w:rsid w:val="001A493D"/>
    <w:rsid w:val="001A7916"/>
    <w:rsid w:val="001C6810"/>
    <w:rsid w:val="001E392D"/>
    <w:rsid w:val="001E722B"/>
    <w:rsid w:val="00211F44"/>
    <w:rsid w:val="00263BF4"/>
    <w:rsid w:val="002862CA"/>
    <w:rsid w:val="002B711B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0EBA"/>
    <w:rsid w:val="003E7090"/>
    <w:rsid w:val="00491E1A"/>
    <w:rsid w:val="004A0731"/>
    <w:rsid w:val="004C43A0"/>
    <w:rsid w:val="00507297"/>
    <w:rsid w:val="00587F38"/>
    <w:rsid w:val="005A1FDF"/>
    <w:rsid w:val="005C688B"/>
    <w:rsid w:val="005D3434"/>
    <w:rsid w:val="00600EE0"/>
    <w:rsid w:val="00611F4C"/>
    <w:rsid w:val="00614A82"/>
    <w:rsid w:val="00614C85"/>
    <w:rsid w:val="0061541A"/>
    <w:rsid w:val="00662DD6"/>
    <w:rsid w:val="006674B3"/>
    <w:rsid w:val="0068063B"/>
    <w:rsid w:val="006A08A7"/>
    <w:rsid w:val="006A2EBD"/>
    <w:rsid w:val="006A57A2"/>
    <w:rsid w:val="006B3755"/>
    <w:rsid w:val="006D381B"/>
    <w:rsid w:val="006D77DD"/>
    <w:rsid w:val="006E2D9D"/>
    <w:rsid w:val="006F666B"/>
    <w:rsid w:val="00701B6B"/>
    <w:rsid w:val="00712E9B"/>
    <w:rsid w:val="00760C57"/>
    <w:rsid w:val="007C506F"/>
    <w:rsid w:val="00817C5A"/>
    <w:rsid w:val="008215E0"/>
    <w:rsid w:val="00826548"/>
    <w:rsid w:val="008377DA"/>
    <w:rsid w:val="00866BEC"/>
    <w:rsid w:val="00935A70"/>
    <w:rsid w:val="00967DB9"/>
    <w:rsid w:val="00985426"/>
    <w:rsid w:val="0099794D"/>
    <w:rsid w:val="009F0D3D"/>
    <w:rsid w:val="00A05D40"/>
    <w:rsid w:val="00A21D3C"/>
    <w:rsid w:val="00A37A2C"/>
    <w:rsid w:val="00A64F06"/>
    <w:rsid w:val="00AA3D35"/>
    <w:rsid w:val="00B2660C"/>
    <w:rsid w:val="00B646F8"/>
    <w:rsid w:val="00B87DA2"/>
    <w:rsid w:val="00BB4225"/>
    <w:rsid w:val="00BE6B54"/>
    <w:rsid w:val="00C032CB"/>
    <w:rsid w:val="00C12925"/>
    <w:rsid w:val="00C5081B"/>
    <w:rsid w:val="00C84CD0"/>
    <w:rsid w:val="00CC04BF"/>
    <w:rsid w:val="00CD1648"/>
    <w:rsid w:val="00CF3F02"/>
    <w:rsid w:val="00D266DE"/>
    <w:rsid w:val="00D60AD3"/>
    <w:rsid w:val="00D71C30"/>
    <w:rsid w:val="00D904C2"/>
    <w:rsid w:val="00D93EA7"/>
    <w:rsid w:val="00E0045A"/>
    <w:rsid w:val="00E95181"/>
    <w:rsid w:val="00ED2881"/>
    <w:rsid w:val="00EE0B23"/>
    <w:rsid w:val="00EF2580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  <w:style w:type="character" w:customStyle="1" w:styleId="af">
    <w:name w:val="Маркеры списка"/>
    <w:rsid w:val="001175B4"/>
    <w:rPr>
      <w:rFonts w:ascii="OpenSymbol" w:eastAsia="OpenSymbol" w:hAnsi="Open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edu/ruslang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ramma.ru/RU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lleng.ru/d/rusl/rusl285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leng.ru/d/rusl/rusl129.htm" TargetMode="External"/><Relationship Id="rId20" Type="http://schemas.openxmlformats.org/officeDocument/2006/relationships/hyperlink" Target="http://www.gumer.info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zolotozenja83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psychologie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2022-02-16T07:46:00Z</dcterms:created>
  <dcterms:modified xsi:type="dcterms:W3CDTF">2022-02-16T07:46:00Z</dcterms:modified>
</cp:coreProperties>
</file>